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Bidonì</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Oristano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Bidonì</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Oristano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Bidonì</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Oristano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Bidonì</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Oristano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Bidonì</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Oristano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Bidonì</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Oristano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Bidonì</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Oristano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